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31C97BB" w14:textId="77777777" w:rsidR="0092039C" w:rsidRDefault="00C556D8">
      <w:pPr>
        <w:pStyle w:val="Heading"/>
      </w:pPr>
      <w:r>
        <w:rPr>
          <w:noProof/>
          <w:lang w:val="es-ES"/>
        </w:rPr>
        <w:drawing>
          <wp:anchor distT="0" distB="0" distL="114300" distR="114300" simplePos="0" relativeHeight="251661312" behindDoc="0" locked="0" layoutInCell="1" hidden="0" allowOverlap="1" wp14:anchorId="25C76DFD" wp14:editId="6ED33B7A">
            <wp:simplePos x="0" y="0"/>
            <wp:positionH relativeFrom="column">
              <wp:posOffset>4457065</wp:posOffset>
            </wp:positionH>
            <wp:positionV relativeFrom="paragraph">
              <wp:posOffset>47625</wp:posOffset>
            </wp:positionV>
            <wp:extent cx="571500" cy="785495"/>
            <wp:effectExtent l="0" t="0" r="12700" b="1905"/>
            <wp:wrapNone/>
            <wp:docPr id="5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85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60288" behindDoc="0" locked="0" layoutInCell="1" hidden="0" allowOverlap="1" wp14:anchorId="389DBCD8" wp14:editId="16627852">
            <wp:simplePos x="0" y="0"/>
            <wp:positionH relativeFrom="column">
              <wp:posOffset>2112645</wp:posOffset>
            </wp:positionH>
            <wp:positionV relativeFrom="paragraph">
              <wp:posOffset>163195</wp:posOffset>
            </wp:positionV>
            <wp:extent cx="1379855" cy="445135"/>
            <wp:effectExtent l="0" t="0" r="0" b="12065"/>
            <wp:wrapNone/>
            <wp:docPr id="9" name="image3.jpg" descr="c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in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59264" behindDoc="0" locked="0" layoutInCell="1" hidden="0" allowOverlap="1" wp14:anchorId="5AAEB110" wp14:editId="7ACB9364">
            <wp:simplePos x="0" y="0"/>
            <wp:positionH relativeFrom="column">
              <wp:posOffset>843280</wp:posOffset>
            </wp:positionH>
            <wp:positionV relativeFrom="paragraph">
              <wp:posOffset>45720</wp:posOffset>
            </wp:positionV>
            <wp:extent cx="492125" cy="755015"/>
            <wp:effectExtent l="0" t="0" r="0" b="6985"/>
            <wp:wrapNone/>
            <wp:docPr id="10" name="image1.jpg" descr="ascun -vertic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scun -vertical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755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F5A617" w14:textId="77777777" w:rsidR="00C556D8" w:rsidRPr="00C556D8" w:rsidRDefault="00C556D8" w:rsidP="00C556D8">
      <w:pPr>
        <w:pStyle w:val="Textoindependiente"/>
      </w:pPr>
    </w:p>
    <w:p w14:paraId="6CF1B34B" w14:textId="77777777" w:rsidR="00C556D8" w:rsidRDefault="00C556D8" w:rsidP="00C556D8">
      <w:pPr>
        <w:pStyle w:val="Textoindependiente"/>
      </w:pPr>
    </w:p>
    <w:p w14:paraId="0F7836AA" w14:textId="77777777" w:rsidR="00C556D8" w:rsidRDefault="00C556D8" w:rsidP="00C556D8">
      <w:pPr>
        <w:pStyle w:val="Textoindependiente"/>
      </w:pPr>
    </w:p>
    <w:p w14:paraId="11D5D953" w14:textId="77777777" w:rsidR="00C556D8" w:rsidRDefault="00C556D8" w:rsidP="00C556D8">
      <w:pPr>
        <w:pStyle w:val="Textoindependiente"/>
      </w:pPr>
    </w:p>
    <w:p w14:paraId="53FEF628" w14:textId="77777777" w:rsidR="00C556D8" w:rsidRPr="00C556D8" w:rsidRDefault="00C556D8" w:rsidP="00C556D8">
      <w:pPr>
        <w:pStyle w:val="Textoindependiente"/>
      </w:pPr>
    </w:p>
    <w:p w14:paraId="77362E6D" w14:textId="77777777" w:rsidR="0092039C" w:rsidRDefault="0092039C" w:rsidP="00C556D8">
      <w:pPr>
        <w:pStyle w:val="Sinespaciado"/>
      </w:pPr>
    </w:p>
    <w:p w14:paraId="749FF9E4" w14:textId="77777777" w:rsidR="00C556D8" w:rsidRPr="00C556D8" w:rsidRDefault="00C556D8" w:rsidP="00C556D8">
      <w:pPr>
        <w:pStyle w:val="Sinespaciado"/>
      </w:pPr>
    </w:p>
    <w:p w14:paraId="3842880E" w14:textId="77777777" w:rsidR="0092039C" w:rsidRDefault="0092039C" w:rsidP="00C556D8">
      <w:pPr>
        <w:pStyle w:val="Heading"/>
        <w:rPr>
          <w:b w:val="0"/>
        </w:rPr>
      </w:pPr>
      <w:r>
        <w:t>PROGRAMA DE IN</w:t>
      </w:r>
      <w:r w:rsidR="007F48EC">
        <w:t xml:space="preserve">TERCAMBIO </w:t>
      </w:r>
      <w:r w:rsidR="00C556D8">
        <w:t>ACADÉMICO LATINOAMERICANO</w:t>
      </w:r>
    </w:p>
    <w:p w14:paraId="6B6A4E09" w14:textId="77777777" w:rsidR="0092039C" w:rsidRDefault="000E5F93">
      <w:pPr>
        <w:jc w:val="center"/>
        <w:rPr>
          <w:b/>
          <w:sz w:val="20"/>
        </w:rPr>
      </w:pPr>
      <w:r>
        <w:rPr>
          <w:b/>
          <w:sz w:val="20"/>
        </w:rPr>
        <w:t xml:space="preserve">CURSO </w:t>
      </w:r>
      <w:r w:rsidR="00C556D8">
        <w:rPr>
          <w:b/>
          <w:sz w:val="20"/>
        </w:rPr>
        <w:t>1- 2022</w:t>
      </w:r>
    </w:p>
    <w:p w14:paraId="68409E03" w14:textId="77777777" w:rsidR="0092039C" w:rsidRDefault="0092039C">
      <w:pPr>
        <w:jc w:val="center"/>
        <w:rPr>
          <w:b/>
          <w:sz w:val="20"/>
        </w:rPr>
      </w:pPr>
    </w:p>
    <w:p w14:paraId="11FAC4EA" w14:textId="77777777" w:rsidR="00C556D8" w:rsidRDefault="00C556D8" w:rsidP="00C556D8">
      <w:pPr>
        <w:pStyle w:val="Ttulo1"/>
      </w:pPr>
      <w:r>
        <w:t>FICHA DEL ESTUDIANTE</w:t>
      </w:r>
    </w:p>
    <w:p w14:paraId="5C610718" w14:textId="77777777" w:rsidR="00C556D8" w:rsidRDefault="00C556D8">
      <w:pPr>
        <w:jc w:val="center"/>
        <w:rPr>
          <w:b/>
          <w:sz w:val="20"/>
        </w:rPr>
      </w:pPr>
    </w:p>
    <w:p w14:paraId="115A0581" w14:textId="77777777" w:rsidR="00C556D8" w:rsidRDefault="00C556D8" w:rsidP="00C556D8">
      <w:pPr>
        <w:rPr>
          <w:b/>
          <w:sz w:val="20"/>
        </w:rPr>
      </w:pPr>
    </w:p>
    <w:p w14:paraId="4591DAEA" w14:textId="6EE97DB0"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14:paraId="07880D91" w14:textId="77777777"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035"/>
      </w:tblGrid>
      <w:tr w:rsidR="00C556D8" w14:paraId="21838B96" w14:textId="77777777" w:rsidTr="00C556D8">
        <w:tc>
          <w:tcPr>
            <w:tcW w:w="2943" w:type="dxa"/>
          </w:tcPr>
          <w:p w14:paraId="097D1CE4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14:paraId="1FCA068F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246A6A7A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6765E223" w14:textId="77777777" w:rsidTr="00C556D8">
        <w:tc>
          <w:tcPr>
            <w:tcW w:w="2943" w:type="dxa"/>
          </w:tcPr>
          <w:p w14:paraId="4E8EB4FC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14:paraId="53C209ED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5603B5E4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66922C85" w14:textId="77777777" w:rsidTr="00C556D8">
        <w:tc>
          <w:tcPr>
            <w:tcW w:w="2943" w:type="dxa"/>
          </w:tcPr>
          <w:p w14:paraId="4AA151A6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14:paraId="29C62D97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32CFBCFE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6B2C7824" w14:textId="77777777" w:rsidTr="00C556D8">
        <w:tc>
          <w:tcPr>
            <w:tcW w:w="2943" w:type="dxa"/>
          </w:tcPr>
          <w:p w14:paraId="10C2D8C4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14:paraId="1E0280A4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610DD836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14:paraId="2409E5D4" w14:textId="77777777" w:rsidR="00C556D8" w:rsidRDefault="00C556D8" w:rsidP="00C556D8">
      <w:pPr>
        <w:rPr>
          <w:b/>
          <w:sz w:val="20"/>
        </w:rPr>
      </w:pPr>
    </w:p>
    <w:p w14:paraId="2AC2CD75" w14:textId="77777777" w:rsidR="00C556D8" w:rsidRDefault="00C556D8">
      <w:pPr>
        <w:jc w:val="center"/>
        <w:rPr>
          <w:b/>
          <w:sz w:val="20"/>
        </w:rPr>
      </w:pPr>
    </w:p>
    <w:p w14:paraId="0E50DA5F" w14:textId="77777777"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14:paraId="4ED63252" w14:textId="77777777"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035"/>
      </w:tblGrid>
      <w:tr w:rsidR="00C556D8" w14:paraId="3FEA3FB1" w14:textId="77777777" w:rsidTr="00C556D8">
        <w:tc>
          <w:tcPr>
            <w:tcW w:w="2943" w:type="dxa"/>
          </w:tcPr>
          <w:p w14:paraId="0A555C64" w14:textId="77777777"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14:paraId="07C631B0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596CD9BE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62744C9D" w14:textId="77777777" w:rsidTr="00C556D8">
        <w:tc>
          <w:tcPr>
            <w:tcW w:w="2943" w:type="dxa"/>
          </w:tcPr>
          <w:p w14:paraId="189A31D6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14:paraId="6E768B9F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54D74B65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216C70DD" w14:textId="77777777" w:rsidTr="00C556D8">
        <w:tc>
          <w:tcPr>
            <w:tcW w:w="2943" w:type="dxa"/>
          </w:tcPr>
          <w:p w14:paraId="22AC0498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14:paraId="3C3901BA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7204137C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4BAFEF10" w14:textId="77777777" w:rsidTr="00C556D8">
        <w:tc>
          <w:tcPr>
            <w:tcW w:w="2943" w:type="dxa"/>
          </w:tcPr>
          <w:p w14:paraId="583288A7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14:paraId="25B15B9E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201473EC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14:paraId="377319D8" w14:textId="77777777"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14:paraId="55B355EC" w14:textId="77777777"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14:paraId="5BF4327F" w14:textId="77777777"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035"/>
      </w:tblGrid>
      <w:tr w:rsidR="00C556D8" w14:paraId="01C29989" w14:textId="77777777" w:rsidTr="00C556D8">
        <w:tc>
          <w:tcPr>
            <w:tcW w:w="2943" w:type="dxa"/>
          </w:tcPr>
          <w:p w14:paraId="42422454" w14:textId="77777777"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14:paraId="7E787D75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6F71F4A0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10F44E2A" w14:textId="77777777" w:rsidTr="00C556D8">
        <w:tc>
          <w:tcPr>
            <w:tcW w:w="2943" w:type="dxa"/>
          </w:tcPr>
          <w:p w14:paraId="2188D68B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14:paraId="199B47B3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751A6728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7FFFFD97" w14:textId="77777777" w:rsidTr="00C556D8">
        <w:tc>
          <w:tcPr>
            <w:tcW w:w="2943" w:type="dxa"/>
          </w:tcPr>
          <w:p w14:paraId="076752A4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14:paraId="21DA0598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44154B8B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0B1FA4E1" w14:textId="77777777" w:rsidTr="00C556D8">
        <w:tc>
          <w:tcPr>
            <w:tcW w:w="2943" w:type="dxa"/>
          </w:tcPr>
          <w:p w14:paraId="1AB091DA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14:paraId="02D825C0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392CEA27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14:paraId="5804F386" w14:textId="77777777" w:rsidR="00C556D8" w:rsidRDefault="00C556D8" w:rsidP="00C556D8">
      <w:pPr>
        <w:rPr>
          <w:b/>
          <w:sz w:val="20"/>
        </w:rPr>
      </w:pPr>
    </w:p>
    <w:p w14:paraId="50FF46D4" w14:textId="77777777" w:rsidR="0092039C" w:rsidRDefault="00C556D8">
      <w:pPr>
        <w:pStyle w:val="Ttulo2"/>
      </w:pPr>
      <w:r>
        <w:br w:type="column"/>
      </w:r>
    </w:p>
    <w:p w14:paraId="6C4D031D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11"/>
      </w:tblGrid>
      <w:tr w:rsidR="0092039C" w:rsidRPr="006114FA" w14:paraId="5DA989B9" w14:textId="77777777" w:rsidTr="00CE3BB7">
        <w:trPr>
          <w:trHeight w:hRule="exact" w:val="8904"/>
        </w:trPr>
        <w:tc>
          <w:tcPr>
            <w:tcW w:w="8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D500B" w14:textId="77777777"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14:paraId="1F748E0A" w14:textId="77777777"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14:paraId="5579D984" w14:textId="77777777"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3E9A8C86" w14:textId="77777777"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14:paraId="4A0DB5EA" w14:textId="77777777"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14:paraId="0B08A58E" w14:textId="77777777"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14:paraId="65C4005E" w14:textId="77777777"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14:paraId="2B4EF070" w14:textId="12C45DF1"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14:paraId="0E6ACDCF" w14:textId="77777777"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14:paraId="32663EDD" w14:textId="77777777"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14:paraId="178674C3" w14:textId="77777777"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14:paraId="1C3A1377" w14:textId="77777777"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14:paraId="7B097FAA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367388E1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14:paraId="0956FDC7" w14:textId="77777777" w:rsidR="0092039C" w:rsidRDefault="0092039C">
            <w:pPr>
              <w:jc w:val="both"/>
              <w:rPr>
                <w:rFonts w:cs="Arial"/>
                <w:sz w:val="20"/>
              </w:rPr>
            </w:pPr>
          </w:p>
          <w:p w14:paraId="69526D31" w14:textId="77777777"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14:paraId="1A33EFF5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558946D8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0E6FB931" w14:textId="77777777" w:rsidR="00AF0527" w:rsidRDefault="00AF0527">
            <w:pPr>
              <w:jc w:val="both"/>
              <w:rPr>
                <w:rFonts w:cs="Arial"/>
                <w:sz w:val="20"/>
              </w:rPr>
            </w:pPr>
          </w:p>
          <w:p w14:paraId="6F2055C7" w14:textId="77777777"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14:paraId="4687B059" w14:textId="77777777" w:rsidR="0092039C" w:rsidRDefault="0092039C">
            <w:pPr>
              <w:jc w:val="both"/>
              <w:rPr>
                <w:rFonts w:cs="Arial"/>
                <w:sz w:val="20"/>
              </w:rPr>
            </w:pPr>
          </w:p>
          <w:p w14:paraId="5E852650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351BBF0D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047D3676" w14:textId="77777777"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14:paraId="529EED16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35FA42E1" w14:textId="77777777"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14:paraId="5CE47C11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44787935" w14:textId="77777777"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14:paraId="5CCEC8B5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03F6BB86" w14:textId="77777777"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14:paraId="2B84A925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1B59C364" w14:textId="77777777"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14:paraId="4C157977" w14:textId="77777777" w:rsidR="0092039C" w:rsidRPr="006114FA" w:rsidRDefault="0092039C">
      <w:pPr>
        <w:jc w:val="both"/>
        <w:rPr>
          <w:rFonts w:cs="Arial"/>
          <w:sz w:val="20"/>
        </w:rPr>
      </w:pPr>
    </w:p>
    <w:p w14:paraId="6EE19C59" w14:textId="77777777"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6"/>
      </w:tblGrid>
      <w:tr w:rsidR="0092039C" w:rsidRPr="006114FA" w14:paraId="6BCC3576" w14:textId="77777777">
        <w:tc>
          <w:tcPr>
            <w:tcW w:w="8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80588" w14:textId="77777777"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14:paraId="60390E57" w14:textId="77777777" w:rsidR="00C556D8" w:rsidRDefault="00C556D8" w:rsidP="00C556D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CURSO 1- 2022</w:t>
            </w:r>
          </w:p>
          <w:p w14:paraId="07E81AF1" w14:textId="77777777"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14:paraId="6E5E4246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14:paraId="31217682" w14:textId="77777777"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14:paraId="142BE0B6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204"/>
        <w:gridCol w:w="12"/>
      </w:tblGrid>
      <w:tr w:rsidR="0092039C" w:rsidRPr="006114FA" w14:paraId="7053204C" w14:textId="77777777" w:rsidTr="00FD036C">
        <w:trPr>
          <w:gridAfter w:val="1"/>
          <w:wAfter w:w="12" w:type="dxa"/>
          <w:trHeight w:hRule="exact" w:val="1270"/>
        </w:trPr>
        <w:tc>
          <w:tcPr>
            <w:tcW w:w="88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86EDF" w14:textId="77777777"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14:paraId="45A24929" w14:textId="77777777"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7DDD9650" w14:textId="77777777"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14:paraId="38DC74E6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7C7D5C84" w14:textId="77777777"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14:paraId="2E991A83" w14:textId="77777777" w:rsidTr="003871A6">
        <w:trPr>
          <w:trHeight w:hRule="exact" w:val="806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AF6A0" w14:textId="77777777"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14:paraId="7FA42B11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58152E4D" w14:textId="77777777"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14:paraId="3F9E150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3B1C83AC" w14:textId="77777777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AE82F" w14:textId="77777777"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CA2FAF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439E5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DE08F" w14:textId="77777777"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14:paraId="3840601D" w14:textId="77777777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44064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68570D2C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150CF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DA610C2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6DDAA2F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6A066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D41BEE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6FE44792" w14:textId="77777777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40C88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4E5188A2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396C7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3EC27A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A504B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7152D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207585E0" w14:textId="77777777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A9F48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7DDD4EB7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21C036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5FD7A9A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4B4A0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23E1C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4838A72F" w14:textId="77777777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DA3B6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559E65F1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9ACD0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6276E5F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1FEF0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E2184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7EF18084" w14:textId="77777777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294EF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06C86D05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0B0446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BAFD8C2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B5075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EA8B5E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49E25DFD" w14:textId="77777777">
        <w:trPr>
          <w:trHeight w:hRule="exact" w:val="378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C5353" w14:textId="77777777"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14:paraId="4C7544EF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14:paraId="0C3C9299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10"/>
      </w:tblGrid>
      <w:tr w:rsidR="0092039C" w:rsidRPr="006114FA" w14:paraId="226FBC76" w14:textId="77777777">
        <w:trPr>
          <w:trHeight w:hRule="exact" w:val="746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0A957" w14:textId="77777777"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14:paraId="01FD131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4D26B2A" w14:textId="77777777" w:rsidR="0092039C" w:rsidRPr="004A4B25" w:rsidRDefault="0092039C">
            <w:pPr>
              <w:ind w:left="36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14:paraId="7766163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77FB77B5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DCB6B" w14:textId="77777777"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918576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9E58C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7F1FE" w14:textId="77777777"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14:paraId="34D6D45B" w14:textId="77777777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C642D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14:paraId="130BCAEC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47888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D40C71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39233E83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21EA0E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CD2FB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13EB2310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D737D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23644061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068508" w14:textId="77777777"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D2A5BC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07D6C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869AE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275A8154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CD130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06E1F702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DAFAA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ED8DF7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2398A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64465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64471301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20348D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2C8CF88A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278E84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393234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C9BDB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3E438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5A8D9A6A" w14:textId="77777777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10554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43261393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9C0C0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4F45121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D92E7D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94088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14:paraId="4454E6DB" w14:textId="77777777" w:rsidTr="00FD036C">
        <w:trPr>
          <w:trHeight w:val="293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9BBC3" w14:textId="77777777"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 w14:paraId="66BDB2B0" w14:textId="77777777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0829302F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14:paraId="2F2A3FA3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2D80B6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353A81A7" w14:textId="77777777"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14:paraId="208CBA97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C7EDD"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14:paraId="51DEF1F2" w14:textId="77777777"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14:paraId="70F4A881" w14:textId="77777777"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14:paraId="74F143A9" w14:textId="77777777"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14:paraId="1FBC5861" w14:textId="77777777" w:rsidTr="005F64BC">
        <w:trPr>
          <w:trHeight w:val="662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CF35D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52910010" w14:textId="77777777"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14:paraId="2E3A103F" w14:textId="77777777" w:rsidTr="00FD036C">
        <w:trPr>
          <w:trHeight w:hRule="exact" w:val="5681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750AA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22FE51EA" w14:textId="77777777"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14:paraId="119954C7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425616CE" w14:textId="77777777"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7BB5C5BB" w14:textId="77777777"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14:paraId="076FA287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60BAD7CD" w14:textId="77777777"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7AF5CD9A" w14:textId="77777777"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14:paraId="42DD8FFF" w14:textId="77777777"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48E9F7A3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52CE056D" w14:textId="77777777"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44B2FEF0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21EB1CF3" w14:textId="77777777"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53C24EFF" w14:textId="77777777" w:rsidR="0092039C" w:rsidRPr="009D1521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 w:rsidR="009D1521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>
              <w:rPr>
                <w:rFonts w:cs="Arial"/>
                <w:sz w:val="20"/>
                <w:lang w:val="es-ES"/>
              </w:rPr>
              <w:t xml:space="preserve">  </w:t>
            </w:r>
            <w:r w:rsidR="009D1521"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>__________________________</w:t>
            </w:r>
            <w:r w:rsidR="009D1521">
              <w:rPr>
                <w:rFonts w:cs="Arial"/>
                <w:sz w:val="20"/>
                <w:lang w:val="es-ES"/>
              </w:rPr>
              <w:t xml:space="preserve"> </w:t>
            </w:r>
          </w:p>
          <w:p w14:paraId="605D79BB" w14:textId="77777777"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7D13E6C1" w14:textId="77777777"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7D268F">
              <w:rPr>
                <w:rFonts w:cs="Arial"/>
                <w:sz w:val="20"/>
                <w:lang w:val="es-ES"/>
              </w:rPr>
              <w:t xml:space="preserve">           </w:t>
            </w:r>
            <w:r>
              <w:rPr>
                <w:rFonts w:cs="Arial"/>
                <w:sz w:val="20"/>
                <w:lang w:val="es-ES"/>
              </w:rPr>
              <w:t xml:space="preserve">  </w:t>
            </w:r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14:paraId="7F88628F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14:paraId="048E03F4" w14:textId="77777777" w:rsidR="0092039C" w:rsidRDefault="0092039C">
      <w:pPr>
        <w:jc w:val="both"/>
        <w:rPr>
          <w:rFonts w:cs="Arial"/>
          <w:sz w:val="20"/>
        </w:rPr>
      </w:pPr>
    </w:p>
    <w:p w14:paraId="573A4A8E" w14:textId="77777777"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14:paraId="5B87D7A4" w14:textId="77777777" w:rsidTr="00A31B28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B1C26" w14:textId="77777777"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14:paraId="4683D398" w14:textId="77777777"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14:paraId="4A593660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5380C83C" w14:textId="77777777" w:rsidTr="00FD036C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8957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83A6C0B" w14:textId="77777777"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B319BA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144FA0D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DDB00F9" w14:textId="77777777" w:rsidR="0092039C" w:rsidRDefault="0092039C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</w:t>
            </w:r>
            <w:r w:rsidR="00B0796D">
              <w:rPr>
                <w:rFonts w:cs="Arial"/>
                <w:sz w:val="20"/>
              </w:rPr>
              <w:t xml:space="preserve"> </w:t>
            </w:r>
            <w:r w:rsidR="007D268F">
              <w:rPr>
                <w:rFonts w:cs="Arial"/>
                <w:sz w:val="20"/>
              </w:rPr>
              <w:t>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14:paraId="65C11D42" w14:textId="77777777"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14:paraId="3C8C4DC9" w14:textId="77777777"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14:paraId="6D90E591" w14:textId="77777777"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14:paraId="6AC3EBCD" w14:textId="77777777"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14:paraId="793A08B0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26C3363" w14:textId="77777777"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14:paraId="4BFC22B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2CCF12B" w14:textId="77777777"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14:paraId="2B4CCFEB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3CD14748" w14:textId="77777777" w:rsidR="0092039C" w:rsidRPr="006114FA" w:rsidRDefault="00C1613D" w:rsidP="00C1613D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 w:rsidR="00122814"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 w:rsidR="00122814">
              <w:rPr>
                <w:rFonts w:cs="Arial"/>
                <w:sz w:val="20"/>
                <w:highlight w:val="yellow"/>
              </w:rPr>
              <w:t xml:space="preserve"> que </w:t>
            </w:r>
            <w:r>
              <w:rPr>
                <w:rFonts w:cs="Arial"/>
                <w:sz w:val="20"/>
                <w:highlight w:val="yellow"/>
              </w:rPr>
              <w:t xml:space="preserve">considere </w:t>
            </w:r>
            <w:r w:rsidR="00122814">
              <w:rPr>
                <w:rFonts w:cs="Arial"/>
                <w:sz w:val="20"/>
                <w:highlight w:val="yellow"/>
              </w:rPr>
              <w:t>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14:paraId="43A877FD" w14:textId="77777777" w:rsidR="00A70895" w:rsidRDefault="00A70895">
            <w:pPr>
              <w:jc w:val="both"/>
              <w:rPr>
                <w:rFonts w:cs="Arial"/>
                <w:sz w:val="20"/>
              </w:rPr>
            </w:pPr>
          </w:p>
          <w:p w14:paraId="310FEECA" w14:textId="77777777" w:rsidR="00FD036C" w:rsidRDefault="00FD036C">
            <w:pPr>
              <w:jc w:val="both"/>
              <w:rPr>
                <w:rFonts w:cs="Arial"/>
                <w:sz w:val="20"/>
              </w:rPr>
            </w:pPr>
          </w:p>
          <w:p w14:paraId="4B4898F8" w14:textId="77777777" w:rsidR="00FD036C" w:rsidRDefault="00FD036C">
            <w:pPr>
              <w:jc w:val="both"/>
              <w:rPr>
                <w:rFonts w:cs="Arial"/>
                <w:sz w:val="20"/>
              </w:rPr>
            </w:pPr>
          </w:p>
          <w:p w14:paraId="3B2136EA" w14:textId="77777777"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14:paraId="04447A2A" w14:textId="77777777"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14:paraId="520F57DA" w14:textId="77777777" w:rsidR="00A70895" w:rsidRDefault="00A70895">
            <w:pPr>
              <w:jc w:val="both"/>
              <w:rPr>
                <w:rFonts w:cs="Arial"/>
                <w:sz w:val="20"/>
              </w:rPr>
            </w:pPr>
          </w:p>
          <w:p w14:paraId="31AA21AF" w14:textId="77777777"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14:paraId="66DB0818" w14:textId="77777777" w:rsidR="00A70895" w:rsidRDefault="00A70895">
            <w:pPr>
              <w:jc w:val="both"/>
              <w:rPr>
                <w:rFonts w:cs="Arial"/>
                <w:sz w:val="20"/>
              </w:rPr>
            </w:pPr>
          </w:p>
          <w:p w14:paraId="7BD27288" w14:textId="77777777"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14:paraId="0E8E9751" w14:textId="77777777" w:rsidR="0092039C" w:rsidRPr="006114FA" w:rsidRDefault="0092039C">
      <w:pPr>
        <w:pStyle w:val="Epgrafe1"/>
        <w:rPr>
          <w:rFonts w:cs="Arial"/>
          <w:sz w:val="20"/>
        </w:rPr>
      </w:pPr>
    </w:p>
    <w:p w14:paraId="0F4FB906" w14:textId="77777777" w:rsidR="0092039C" w:rsidRDefault="0092039C">
      <w:pPr>
        <w:jc w:val="both"/>
        <w:rPr>
          <w:rFonts w:cs="Arial"/>
          <w:sz w:val="20"/>
        </w:rPr>
      </w:pPr>
    </w:p>
    <w:p w14:paraId="0079D04F" w14:textId="77777777" w:rsidR="00FD036C" w:rsidRDefault="00FD036C">
      <w:pPr>
        <w:jc w:val="both"/>
        <w:rPr>
          <w:rFonts w:cs="Arial"/>
          <w:sz w:val="20"/>
        </w:rPr>
      </w:pPr>
    </w:p>
    <w:p w14:paraId="5C3911DB" w14:textId="77777777" w:rsidR="00FD036C" w:rsidRDefault="00FD036C">
      <w:pPr>
        <w:jc w:val="both"/>
        <w:rPr>
          <w:rFonts w:cs="Arial"/>
          <w:sz w:val="20"/>
        </w:rPr>
      </w:pPr>
    </w:p>
    <w:p w14:paraId="146EF061" w14:textId="77777777" w:rsidR="00FD036C" w:rsidRDefault="00FD036C">
      <w:pPr>
        <w:jc w:val="both"/>
        <w:rPr>
          <w:rFonts w:cs="Arial"/>
          <w:sz w:val="20"/>
        </w:rPr>
      </w:pPr>
    </w:p>
    <w:p w14:paraId="7F0874CE" w14:textId="77777777" w:rsidR="00FD036C" w:rsidRDefault="00FD036C">
      <w:pPr>
        <w:jc w:val="both"/>
        <w:rPr>
          <w:rFonts w:cs="Arial"/>
          <w:sz w:val="20"/>
        </w:rPr>
      </w:pPr>
    </w:p>
    <w:p w14:paraId="0275EC30" w14:textId="77777777" w:rsidR="00FD036C" w:rsidRDefault="00FD036C">
      <w:pPr>
        <w:jc w:val="both"/>
        <w:rPr>
          <w:rFonts w:cs="Arial"/>
          <w:sz w:val="20"/>
        </w:rPr>
      </w:pPr>
    </w:p>
    <w:p w14:paraId="00F2AFE7" w14:textId="77777777" w:rsidR="00FD036C" w:rsidRDefault="00FD036C">
      <w:pPr>
        <w:jc w:val="both"/>
        <w:rPr>
          <w:rFonts w:cs="Arial"/>
          <w:sz w:val="20"/>
        </w:rPr>
      </w:pPr>
    </w:p>
    <w:p w14:paraId="7952E8D0" w14:textId="77777777" w:rsidR="00FD036C" w:rsidRDefault="00FD036C">
      <w:pPr>
        <w:jc w:val="both"/>
        <w:rPr>
          <w:rFonts w:cs="Arial"/>
          <w:sz w:val="20"/>
        </w:rPr>
      </w:pPr>
    </w:p>
    <w:p w14:paraId="7CBA77BA" w14:textId="77777777" w:rsidR="00FD036C" w:rsidRDefault="00FD036C">
      <w:pPr>
        <w:jc w:val="both"/>
        <w:rPr>
          <w:rFonts w:cs="Arial"/>
          <w:sz w:val="20"/>
        </w:rPr>
      </w:pPr>
    </w:p>
    <w:p w14:paraId="189017A1" w14:textId="77777777" w:rsidR="00FD036C" w:rsidRDefault="00FD036C">
      <w:pPr>
        <w:jc w:val="both"/>
        <w:rPr>
          <w:rFonts w:cs="Arial"/>
          <w:sz w:val="20"/>
        </w:rPr>
      </w:pPr>
    </w:p>
    <w:p w14:paraId="6AE7351B" w14:textId="77777777" w:rsidR="00FD036C" w:rsidRDefault="00FD036C">
      <w:pPr>
        <w:jc w:val="both"/>
        <w:rPr>
          <w:rFonts w:cs="Arial"/>
          <w:sz w:val="20"/>
        </w:rPr>
      </w:pPr>
    </w:p>
    <w:p w14:paraId="42ED40CC" w14:textId="77777777" w:rsidR="0003336D" w:rsidRPr="006114FA" w:rsidRDefault="0003336D">
      <w:pPr>
        <w:jc w:val="both"/>
        <w:rPr>
          <w:rFonts w:cs="Arial"/>
          <w:b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82"/>
      </w:tblGrid>
      <w:tr w:rsidR="0092039C" w:rsidRPr="006114FA" w14:paraId="6F834200" w14:textId="77777777">
        <w:tc>
          <w:tcPr>
            <w:tcW w:w="8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BB2D8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6168CF0D" w14:textId="77777777" w:rsidR="0092039C" w:rsidRPr="006114FA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14:paraId="0CDC039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14:paraId="1987DB09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644"/>
      </w:tblGrid>
      <w:tr w:rsidR="00E46F3A" w:rsidRPr="006114FA" w14:paraId="7FC8E56E" w14:textId="77777777" w:rsidTr="00E46F3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EAA471" w14:textId="77777777" w:rsidR="00E46F3A" w:rsidRPr="006114FA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3310F" w14:textId="77777777"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6DD428" w14:textId="77777777"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0D5DA" w14:textId="77777777"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14:paraId="3D2FF51E" w14:textId="77777777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6B9FA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57E97FF7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14:paraId="33DEFFE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BD3E1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9CC107E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4A17CA0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6F194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E5A04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1272BBE0" w14:textId="77777777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DB4A13" w14:textId="77777777"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5B45D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BD51831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90E09C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9A32C5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89A85B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B0952C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9F2E4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BA7D0B3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3FFE1B86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46CD09BF" w14:textId="77777777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9E2BD5" w14:textId="77777777"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471B5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E8AF2B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338F092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5F5545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156F6B6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504351E6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9BDB8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7E01B87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5B8CE228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248C4152" w14:textId="77777777" w:rsidTr="00E46F3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FBCFD6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1610A5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14:paraId="12D6EEB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0E262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49A5C4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B6913B7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9262036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AE8218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FC1C1AF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7305727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33AC2476" w14:textId="77777777" w:rsidTr="00E46F3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2AB93" w14:textId="77777777"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CF680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7396D02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3117BDC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7F273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57D1558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3AA8BCA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9BA17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B44EE60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E79D9F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18C5B825" w14:textId="77777777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FF9822" w14:textId="77777777"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7C455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77BFCB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A9B76A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3355B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6C28FA2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10CF217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008FA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4552BE2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2816327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013FD3E2" w14:textId="77777777" w:rsidTr="00471C96">
        <w:trPr>
          <w:trHeight w:hRule="exact" w:val="2743"/>
        </w:trPr>
        <w:tc>
          <w:tcPr>
            <w:tcW w:w="8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62946" w14:textId="77777777" w:rsidR="0092039C" w:rsidRPr="006114FA" w:rsidRDefault="00A31B28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ORIGEN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14:paraId="5CDA475B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3CF061AC" w14:textId="77777777" w:rsidR="00FD036C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 w:rsidR="007D268F">
              <w:rPr>
                <w:rFonts w:cs="Arial"/>
                <w:sz w:val="20"/>
              </w:rPr>
              <w:t>____________________________</w:t>
            </w:r>
            <w:r w:rsidR="006E6854">
              <w:rPr>
                <w:rFonts w:cs="Arial"/>
                <w:sz w:val="20"/>
              </w:rPr>
              <w:t xml:space="preserve">   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7D268F">
              <w:rPr>
                <w:rFonts w:cs="Arial"/>
                <w:sz w:val="20"/>
              </w:rPr>
              <w:t>_______________</w:t>
            </w:r>
          </w:p>
          <w:p w14:paraId="6CDFE7BC" w14:textId="77777777" w:rsidR="00FD036C" w:rsidRPr="006114FA" w:rsidRDefault="00FD036C">
            <w:pPr>
              <w:jc w:val="both"/>
              <w:rPr>
                <w:rFonts w:cs="Arial"/>
                <w:sz w:val="20"/>
              </w:rPr>
            </w:pPr>
          </w:p>
          <w:p w14:paraId="64CA18D9" w14:textId="77777777"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14:paraId="382818EB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7550D246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389FBEA4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6361731E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 w:rsidR="00770E72"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14:paraId="2C8A2210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770E72">
              <w:rPr>
                <w:rFonts w:cs="Arial"/>
                <w:sz w:val="20"/>
              </w:rPr>
              <w:t xml:space="preserve"> </w:t>
            </w:r>
            <w:r w:rsidR="00CD054B">
              <w:rPr>
                <w:rFonts w:cs="Arial"/>
                <w:sz w:val="20"/>
              </w:rPr>
              <w:t>____/____/________</w:t>
            </w:r>
            <w:r w:rsidR="00770E72">
              <w:rPr>
                <w:rFonts w:cs="Arial"/>
                <w:sz w:val="20"/>
              </w:rPr>
              <w:t xml:space="preserve">                                     </w:t>
            </w:r>
            <w:r w:rsidR="000E5F93">
              <w:rPr>
                <w:rFonts w:cs="Arial"/>
                <w:sz w:val="20"/>
              </w:rPr>
              <w:t xml:space="preserve"> </w:t>
            </w:r>
            <w:r w:rsidR="00770E72"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 xml:space="preserve"> ____/____/________</w:t>
            </w:r>
          </w:p>
          <w:p w14:paraId="4A498353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6114FA" w14:paraId="10E2703B" w14:textId="77777777" w:rsidTr="00FD036C">
        <w:trPr>
          <w:trHeight w:val="4095"/>
        </w:trPr>
        <w:tc>
          <w:tcPr>
            <w:tcW w:w="8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03895" w14:textId="77777777"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lastRenderedPageBreak/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14:paraId="6B775770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5C624894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14:paraId="418732C0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7AB2D98C" w14:textId="77777777"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14:paraId="3A50BBFB" w14:textId="77777777"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14:paraId="46486A38" w14:textId="77777777"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14:paraId="631FBE9C" w14:textId="77777777"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14:paraId="53E03F76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14:paraId="5CEF7512" w14:textId="77777777"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Fecha: ____/____/________                                    </w:t>
            </w:r>
            <w:r w:rsidR="000E5F93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Fecha: ____/____/________</w:t>
            </w:r>
          </w:p>
          <w:p w14:paraId="696B2042" w14:textId="77777777" w:rsidR="004B2232" w:rsidRDefault="004B2232">
            <w:pPr>
              <w:jc w:val="both"/>
              <w:rPr>
                <w:rFonts w:cs="Arial"/>
                <w:sz w:val="20"/>
              </w:rPr>
            </w:pPr>
          </w:p>
          <w:p w14:paraId="4DC17352" w14:textId="77777777" w:rsidR="004B2232" w:rsidRDefault="004B2232">
            <w:pPr>
              <w:jc w:val="both"/>
              <w:rPr>
                <w:rFonts w:cs="Arial"/>
                <w:sz w:val="20"/>
              </w:rPr>
            </w:pPr>
          </w:p>
          <w:p w14:paraId="1171E77C" w14:textId="77777777" w:rsidR="00374433" w:rsidRDefault="00374433">
            <w:pPr>
              <w:jc w:val="both"/>
              <w:rPr>
                <w:rFonts w:cs="Arial"/>
                <w:sz w:val="20"/>
              </w:rPr>
            </w:pPr>
          </w:p>
          <w:p w14:paraId="59CA3997" w14:textId="77777777"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14:paraId="3E1042E0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14:paraId="59F84DA4" w14:textId="77777777"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>
      <w:headerReference w:type="default" r:id="rId11"/>
      <w:footerReference w:type="default" r:id="rId12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AE097" w14:textId="77777777" w:rsidR="0048435F" w:rsidRDefault="0048435F">
      <w:r>
        <w:separator/>
      </w:r>
    </w:p>
  </w:endnote>
  <w:endnote w:type="continuationSeparator" w:id="0">
    <w:p w14:paraId="6E17F5C4" w14:textId="77777777" w:rsidR="0048435F" w:rsidRDefault="00484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21BDF" w14:textId="77777777" w:rsidR="00C556D8" w:rsidRDefault="00C556D8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01542">
      <w:rPr>
        <w:noProof/>
      </w:rPr>
      <w:t>2</w:t>
    </w:r>
    <w:r>
      <w:fldChar w:fldCharType="end"/>
    </w:r>
    <w:r w:rsidR="00A87FC3">
      <w:t>/7</w:t>
    </w:r>
  </w:p>
  <w:p w14:paraId="6E53F67A" w14:textId="77777777" w:rsidR="00C556D8" w:rsidRDefault="00C556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F7DD1" w14:textId="77777777" w:rsidR="0048435F" w:rsidRDefault="0048435F">
      <w:r>
        <w:separator/>
      </w:r>
    </w:p>
  </w:footnote>
  <w:footnote w:type="continuationSeparator" w:id="0">
    <w:p w14:paraId="39E1B6B0" w14:textId="77777777" w:rsidR="0048435F" w:rsidRDefault="004843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284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047"/>
      <w:gridCol w:w="5387"/>
      <w:gridCol w:w="1414"/>
      <w:gridCol w:w="1666"/>
    </w:tblGrid>
    <w:tr w:rsidR="00C556D8" w:rsidRPr="00D91714" w14:paraId="55DEAB2C" w14:textId="77777777" w:rsidTr="00C556D8">
      <w:trPr>
        <w:trHeight w:val="369"/>
        <w:jc w:val="center"/>
      </w:trPr>
      <w:tc>
        <w:tcPr>
          <w:tcW w:w="1047" w:type="dxa"/>
          <w:vMerge w:val="restart"/>
          <w:vAlign w:val="center"/>
        </w:tcPr>
        <w:p w14:paraId="15331012" w14:textId="77777777"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sz w:val="20"/>
            </w:rPr>
          </w:pPr>
          <w:r>
            <w:rPr>
              <w:noProof/>
              <w:lang w:val="es-ES"/>
            </w:rPr>
            <w:drawing>
              <wp:anchor distT="0" distB="0" distL="114300" distR="114300" simplePos="0" relativeHeight="251659264" behindDoc="1" locked="0" layoutInCell="1" allowOverlap="1" wp14:anchorId="352CDF1E" wp14:editId="157844D0">
                <wp:simplePos x="0" y="0"/>
                <wp:positionH relativeFrom="column">
                  <wp:posOffset>-45085</wp:posOffset>
                </wp:positionH>
                <wp:positionV relativeFrom="paragraph">
                  <wp:posOffset>48895</wp:posOffset>
                </wp:positionV>
                <wp:extent cx="600075" cy="876300"/>
                <wp:effectExtent l="19050" t="0" r="9525" b="0"/>
                <wp:wrapNone/>
                <wp:docPr id="8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876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7" w:type="dxa"/>
          <w:vMerge w:val="restart"/>
          <w:vAlign w:val="center"/>
        </w:tcPr>
        <w:p w14:paraId="62FC37F6" w14:textId="77777777"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b/>
            </w:rPr>
          </w:pPr>
          <w:r w:rsidRPr="00D91714">
            <w:rPr>
              <w:rFonts w:cs="Arial"/>
              <w:b/>
            </w:rPr>
            <w:t>ASOCIACIÓN COLOMBIANA DE UNIVERSIDADES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14:paraId="00FBC5C4" w14:textId="77777777" w:rsidR="00C556D8" w:rsidRPr="00EF093E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b/>
              <w:sz w:val="19"/>
              <w:szCs w:val="19"/>
            </w:rPr>
          </w:pPr>
          <w:r>
            <w:rPr>
              <w:rFonts w:cs="Arial"/>
              <w:b/>
              <w:sz w:val="19"/>
              <w:szCs w:val="19"/>
            </w:rPr>
            <w:t xml:space="preserve">CÓDIGO: </w:t>
          </w:r>
          <w:r w:rsidRPr="008E652B">
            <w:rPr>
              <w:rFonts w:cs="Arial"/>
              <w:sz w:val="19"/>
              <w:szCs w:val="19"/>
            </w:rPr>
            <w:t>FR-ICA-</w:t>
          </w:r>
          <w:r>
            <w:rPr>
              <w:rFonts w:cs="Arial"/>
              <w:sz w:val="19"/>
              <w:szCs w:val="19"/>
            </w:rPr>
            <w:t>14</w:t>
          </w:r>
        </w:p>
      </w:tc>
    </w:tr>
    <w:tr w:rsidR="00C556D8" w:rsidRPr="00D91714" w14:paraId="0B7F56C3" w14:textId="77777777" w:rsidTr="00C556D8">
      <w:trPr>
        <w:trHeight w:val="369"/>
        <w:jc w:val="center"/>
      </w:trPr>
      <w:tc>
        <w:tcPr>
          <w:tcW w:w="1047" w:type="dxa"/>
          <w:vMerge/>
          <w:vAlign w:val="center"/>
        </w:tcPr>
        <w:p w14:paraId="5A598EF3" w14:textId="77777777"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sz w:val="20"/>
            </w:rPr>
          </w:pPr>
        </w:p>
      </w:tc>
      <w:tc>
        <w:tcPr>
          <w:tcW w:w="5387" w:type="dxa"/>
          <w:vMerge/>
          <w:vAlign w:val="center"/>
        </w:tcPr>
        <w:p w14:paraId="38CDEF06" w14:textId="77777777"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b/>
              <w:sz w:val="20"/>
            </w:rPr>
          </w:pPr>
        </w:p>
      </w:tc>
      <w:tc>
        <w:tcPr>
          <w:tcW w:w="1414" w:type="dxa"/>
          <w:tcMar>
            <w:left w:w="57" w:type="dxa"/>
            <w:right w:w="57" w:type="dxa"/>
          </w:tcMar>
          <w:vAlign w:val="center"/>
        </w:tcPr>
        <w:p w14:paraId="4F577E7D" w14:textId="77777777" w:rsidR="00C556D8" w:rsidRPr="00EF093E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sz w:val="19"/>
              <w:szCs w:val="19"/>
            </w:rPr>
          </w:pPr>
          <w:r w:rsidRPr="00EF093E">
            <w:rPr>
              <w:rFonts w:cs="Arial"/>
              <w:b/>
              <w:sz w:val="19"/>
              <w:szCs w:val="19"/>
            </w:rPr>
            <w:t>VERSIÓN:</w:t>
          </w:r>
          <w:r>
            <w:rPr>
              <w:rFonts w:cs="Arial"/>
              <w:sz w:val="19"/>
              <w:szCs w:val="19"/>
            </w:rPr>
            <w:t>01</w:t>
          </w:r>
        </w:p>
      </w:tc>
      <w:tc>
        <w:tcPr>
          <w:tcW w:w="1666" w:type="dxa"/>
          <w:tcMar>
            <w:left w:w="57" w:type="dxa"/>
            <w:right w:w="57" w:type="dxa"/>
          </w:tcMar>
          <w:vAlign w:val="center"/>
        </w:tcPr>
        <w:p w14:paraId="6A9C5BEC" w14:textId="77777777" w:rsidR="00C556D8" w:rsidRPr="00EF093E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sz w:val="19"/>
              <w:szCs w:val="19"/>
            </w:rPr>
          </w:pPr>
          <w:r w:rsidRPr="00EF093E">
            <w:rPr>
              <w:rFonts w:cs="Arial"/>
              <w:b/>
              <w:sz w:val="19"/>
              <w:szCs w:val="19"/>
              <w:lang w:val="es-ES"/>
            </w:rPr>
            <w:t>PÁGINA</w:t>
          </w:r>
          <w:r w:rsidRPr="00EF093E">
            <w:rPr>
              <w:rFonts w:cs="Arial"/>
              <w:sz w:val="19"/>
              <w:szCs w:val="19"/>
              <w:lang w:val="es-ES"/>
            </w:rPr>
            <w:t xml:space="preserve">: </w:t>
          </w:r>
          <w:r w:rsidRPr="00EF093E">
            <w:rPr>
              <w:rFonts w:cs="Arial"/>
              <w:sz w:val="19"/>
              <w:szCs w:val="19"/>
              <w:lang w:val="es-ES"/>
            </w:rPr>
            <w:fldChar w:fldCharType="begin"/>
          </w:r>
          <w:r w:rsidRPr="00EF093E">
            <w:rPr>
              <w:rFonts w:cs="Arial"/>
              <w:sz w:val="19"/>
              <w:szCs w:val="19"/>
              <w:lang w:val="es-ES"/>
            </w:rPr>
            <w:instrText xml:space="preserve"> PAGE </w:instrText>
          </w:r>
          <w:r w:rsidRPr="00EF093E">
            <w:rPr>
              <w:rFonts w:cs="Arial"/>
              <w:sz w:val="19"/>
              <w:szCs w:val="19"/>
              <w:lang w:val="es-ES"/>
            </w:rPr>
            <w:fldChar w:fldCharType="separate"/>
          </w:r>
          <w:r w:rsidR="00001542">
            <w:rPr>
              <w:rFonts w:cs="Arial"/>
              <w:noProof/>
              <w:sz w:val="19"/>
              <w:szCs w:val="19"/>
              <w:lang w:val="es-ES"/>
            </w:rPr>
            <w:t>2</w:t>
          </w:r>
          <w:r w:rsidRPr="00EF093E">
            <w:rPr>
              <w:rFonts w:cs="Arial"/>
              <w:sz w:val="19"/>
              <w:szCs w:val="19"/>
              <w:lang w:val="es-ES"/>
            </w:rPr>
            <w:fldChar w:fldCharType="end"/>
          </w:r>
          <w:r w:rsidRPr="00EF093E">
            <w:rPr>
              <w:rFonts w:cs="Arial"/>
              <w:sz w:val="19"/>
              <w:szCs w:val="19"/>
              <w:lang w:val="es-ES"/>
            </w:rPr>
            <w:t xml:space="preserve"> de </w:t>
          </w:r>
          <w:r w:rsidRPr="00EF093E">
            <w:rPr>
              <w:rFonts w:cs="Arial"/>
              <w:sz w:val="19"/>
              <w:szCs w:val="19"/>
              <w:lang w:val="es-ES"/>
            </w:rPr>
            <w:fldChar w:fldCharType="begin"/>
          </w:r>
          <w:r w:rsidRPr="00EF093E">
            <w:rPr>
              <w:rFonts w:cs="Arial"/>
              <w:sz w:val="19"/>
              <w:szCs w:val="19"/>
              <w:lang w:val="es-ES"/>
            </w:rPr>
            <w:instrText xml:space="preserve"> NUMPAGES  </w:instrText>
          </w:r>
          <w:r w:rsidRPr="00EF093E">
            <w:rPr>
              <w:rFonts w:cs="Arial"/>
              <w:sz w:val="19"/>
              <w:szCs w:val="19"/>
              <w:lang w:val="es-ES"/>
            </w:rPr>
            <w:fldChar w:fldCharType="separate"/>
          </w:r>
          <w:r w:rsidR="00001542">
            <w:rPr>
              <w:rFonts w:cs="Arial"/>
              <w:noProof/>
              <w:sz w:val="19"/>
              <w:szCs w:val="19"/>
              <w:lang w:val="es-ES"/>
            </w:rPr>
            <w:t>7</w:t>
          </w:r>
          <w:r w:rsidRPr="00EF093E">
            <w:rPr>
              <w:rFonts w:cs="Arial"/>
              <w:sz w:val="19"/>
              <w:szCs w:val="19"/>
              <w:lang w:val="es-ES"/>
            </w:rPr>
            <w:fldChar w:fldCharType="end"/>
          </w:r>
        </w:p>
      </w:tc>
    </w:tr>
    <w:tr w:rsidR="00C556D8" w:rsidRPr="00D91714" w14:paraId="3437C96A" w14:textId="77777777" w:rsidTr="00C556D8">
      <w:trPr>
        <w:trHeight w:val="369"/>
        <w:jc w:val="center"/>
      </w:trPr>
      <w:tc>
        <w:tcPr>
          <w:tcW w:w="1047" w:type="dxa"/>
          <w:vMerge/>
          <w:vAlign w:val="center"/>
        </w:tcPr>
        <w:p w14:paraId="2F302B24" w14:textId="77777777"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sz w:val="20"/>
            </w:rPr>
          </w:pPr>
        </w:p>
      </w:tc>
      <w:tc>
        <w:tcPr>
          <w:tcW w:w="5387" w:type="dxa"/>
          <w:vAlign w:val="center"/>
        </w:tcPr>
        <w:p w14:paraId="65F3D5AC" w14:textId="77777777"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b/>
              <w:sz w:val="20"/>
            </w:rPr>
          </w:pPr>
          <w:r w:rsidRPr="00B551C3">
            <w:rPr>
              <w:rFonts w:cs="Arial"/>
              <w:b/>
              <w:sz w:val="19"/>
              <w:szCs w:val="19"/>
              <w:lang w:val="es-ES"/>
            </w:rPr>
            <w:t>PROCESO INTEGRACIÓN DE LA COMUNIDAD ACADÉMICA NACIONAL E INTERNACIONAL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14:paraId="56592045" w14:textId="77777777"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sz w:val="20"/>
            </w:rPr>
          </w:pPr>
          <w:r w:rsidRPr="00D91714">
            <w:rPr>
              <w:rFonts w:cs="Arial"/>
              <w:b/>
              <w:sz w:val="20"/>
            </w:rPr>
            <w:t>FECHA:</w:t>
          </w:r>
          <w:r>
            <w:rPr>
              <w:rFonts w:cs="Arial"/>
              <w:sz w:val="20"/>
            </w:rPr>
            <w:t>24/08/2021</w:t>
          </w:r>
        </w:p>
      </w:tc>
    </w:tr>
    <w:tr w:rsidR="00C556D8" w:rsidRPr="00D91714" w14:paraId="711F1334" w14:textId="77777777" w:rsidTr="00C556D8">
      <w:trPr>
        <w:trHeight w:val="369"/>
        <w:jc w:val="center"/>
      </w:trPr>
      <w:tc>
        <w:tcPr>
          <w:tcW w:w="1047" w:type="dxa"/>
          <w:vMerge/>
          <w:vAlign w:val="center"/>
        </w:tcPr>
        <w:p w14:paraId="5B36B2E2" w14:textId="77777777"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sz w:val="20"/>
            </w:rPr>
          </w:pPr>
        </w:p>
      </w:tc>
      <w:tc>
        <w:tcPr>
          <w:tcW w:w="5387" w:type="dxa"/>
          <w:vAlign w:val="center"/>
        </w:tcPr>
        <w:p w14:paraId="5C797DF6" w14:textId="77777777" w:rsidR="00C556D8" w:rsidRPr="00282C1B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b/>
              <w:lang w:val="es-AR"/>
            </w:rPr>
          </w:pPr>
          <w:r w:rsidRPr="00282C1B">
            <w:rPr>
              <w:rFonts w:cs="Arial"/>
              <w:b/>
              <w:sz w:val="19"/>
              <w:szCs w:val="19"/>
              <w:lang w:val="es-ES"/>
            </w:rPr>
            <w:t>FORMATO DE INSCRIPCIÓN DE ESTUDIANTES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14:paraId="3BE23BDB" w14:textId="77777777"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sz w:val="20"/>
            </w:rPr>
          </w:pPr>
          <w:r w:rsidRPr="00D91714">
            <w:rPr>
              <w:rFonts w:cs="Arial"/>
              <w:b/>
              <w:sz w:val="20"/>
            </w:rPr>
            <w:t>ESTADO:</w:t>
          </w:r>
          <w:r w:rsidRPr="00D91714">
            <w:rPr>
              <w:rFonts w:cs="Arial"/>
              <w:sz w:val="20"/>
            </w:rPr>
            <w:t xml:space="preserve"> Vigente</w:t>
          </w:r>
        </w:p>
      </w:tc>
    </w:tr>
  </w:tbl>
  <w:p w14:paraId="50309924" w14:textId="77777777" w:rsidR="00C556D8" w:rsidRDefault="00C556D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253539"/>
    <w:rsid w:val="00280262"/>
    <w:rsid w:val="002F3F76"/>
    <w:rsid w:val="0031295E"/>
    <w:rsid w:val="00314D55"/>
    <w:rsid w:val="00354EE6"/>
    <w:rsid w:val="003619EA"/>
    <w:rsid w:val="00374433"/>
    <w:rsid w:val="003871A6"/>
    <w:rsid w:val="003C7EDD"/>
    <w:rsid w:val="00471C9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1945"/>
    <w:rsid w:val="00696FFD"/>
    <w:rsid w:val="00697B16"/>
    <w:rsid w:val="006E6854"/>
    <w:rsid w:val="006F4CC0"/>
    <w:rsid w:val="00740CDE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92039C"/>
    <w:rsid w:val="00965FBD"/>
    <w:rsid w:val="009D1521"/>
    <w:rsid w:val="00A31B28"/>
    <w:rsid w:val="00A70895"/>
    <w:rsid w:val="00A733F0"/>
    <w:rsid w:val="00A749B2"/>
    <w:rsid w:val="00A87FC3"/>
    <w:rsid w:val="00AE096A"/>
    <w:rsid w:val="00AF0527"/>
    <w:rsid w:val="00B0796D"/>
    <w:rsid w:val="00B25203"/>
    <w:rsid w:val="00B319BA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E3BB7"/>
    <w:rsid w:val="00CF232D"/>
    <w:rsid w:val="00D7573B"/>
    <w:rsid w:val="00DB51AE"/>
    <w:rsid w:val="00E40CC3"/>
    <w:rsid w:val="00E46F3A"/>
    <w:rsid w:val="00EC41E7"/>
    <w:rsid w:val="00EF0459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FE78AB9"/>
  <w15:docId w15:val="{9EF681FE-3655-499D-9359-4098B2D51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BA8D39-ADD1-7846-AA9B-3118858B9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1030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6686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subject/>
  <dc:creator>LINA PATRICIA PEREZ</dc:creator>
  <cp:keywords/>
  <cp:lastModifiedBy>José Manuel  Ponce</cp:lastModifiedBy>
  <cp:revision>2</cp:revision>
  <cp:lastPrinted>2013-10-22T11:22:00Z</cp:lastPrinted>
  <dcterms:created xsi:type="dcterms:W3CDTF">2021-09-01T18:44:00Z</dcterms:created>
  <dcterms:modified xsi:type="dcterms:W3CDTF">2021-09-01T18:44:00Z</dcterms:modified>
</cp:coreProperties>
</file>